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CD2" w:rsidRDefault="000C1CD2" w:rsidP="000C1CD2">
      <w:pPr>
        <w:spacing w:after="0" w:line="200" w:lineRule="atLeast"/>
        <w:jc w:val="center"/>
        <w:rPr>
          <w:rFonts w:ascii="Arial" w:eastAsia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>DEKLARACJA</w:t>
      </w:r>
      <w:r>
        <w:rPr>
          <w:rFonts w:ascii="Arial" w:eastAsia="Arial" w:hAnsi="Arial" w:cs="Arial"/>
          <w:b/>
          <w:bCs/>
          <w:i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sz w:val="20"/>
          <w:szCs w:val="20"/>
        </w:rPr>
        <w:t>UCZESTNICTWA</w:t>
      </w:r>
      <w:r>
        <w:rPr>
          <w:rFonts w:ascii="Arial" w:eastAsia="Arial" w:hAnsi="Arial" w:cs="Arial"/>
          <w:b/>
          <w:bCs/>
          <w:i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sz w:val="20"/>
          <w:szCs w:val="20"/>
        </w:rPr>
        <w:t>W</w:t>
      </w:r>
      <w:r>
        <w:rPr>
          <w:rFonts w:ascii="Arial" w:eastAsia="Arial" w:hAnsi="Arial" w:cs="Arial"/>
          <w:b/>
          <w:bCs/>
          <w:i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sz w:val="20"/>
          <w:szCs w:val="20"/>
        </w:rPr>
        <w:t>PROJEKCIE</w:t>
      </w:r>
      <w:r>
        <w:rPr>
          <w:rFonts w:ascii="Arial" w:eastAsia="Arial" w:hAnsi="Arial" w:cs="Arial"/>
          <w:b/>
          <w:bCs/>
          <w:i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sz w:val="20"/>
          <w:szCs w:val="20"/>
        </w:rPr>
        <w:t>I</w:t>
      </w:r>
      <w:r>
        <w:rPr>
          <w:rFonts w:ascii="Arial" w:eastAsia="Arial" w:hAnsi="Arial" w:cs="Arial"/>
          <w:b/>
          <w:bCs/>
          <w:i/>
          <w:sz w:val="20"/>
          <w:szCs w:val="20"/>
        </w:rPr>
        <w:t xml:space="preserve">  </w:t>
      </w:r>
      <w:r>
        <w:rPr>
          <w:rFonts w:ascii="Arial" w:hAnsi="Arial" w:cs="Arial"/>
          <w:b/>
          <w:bCs/>
          <w:i/>
          <w:sz w:val="20"/>
          <w:szCs w:val="20"/>
        </w:rPr>
        <w:t>OŚWIADCZENIE</w:t>
      </w:r>
      <w:r>
        <w:rPr>
          <w:rFonts w:ascii="Arial" w:eastAsia="Arial" w:hAnsi="Arial" w:cs="Arial"/>
          <w:b/>
          <w:bCs/>
          <w:i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sz w:val="20"/>
          <w:szCs w:val="20"/>
        </w:rPr>
        <w:t>DANYCH</w:t>
      </w:r>
      <w:r>
        <w:rPr>
          <w:rFonts w:ascii="Arial" w:eastAsia="Arial" w:hAnsi="Arial" w:cs="Arial"/>
          <w:b/>
          <w:bCs/>
          <w:i/>
          <w:sz w:val="20"/>
          <w:szCs w:val="20"/>
        </w:rPr>
        <w:t xml:space="preserve"> </w:t>
      </w:r>
      <w:r>
        <w:rPr>
          <w:rFonts w:ascii="Arial" w:hAnsi="Arial" w:cs="Arial"/>
          <w:b/>
          <w:bCs/>
          <w:i/>
          <w:sz w:val="20"/>
          <w:szCs w:val="20"/>
        </w:rPr>
        <w:t>OSOBOWYCH</w:t>
      </w:r>
      <w:r>
        <w:rPr>
          <w:rFonts w:ascii="Arial" w:eastAsia="Arial" w:hAnsi="Arial" w:cs="Arial"/>
          <w:b/>
          <w:bCs/>
          <w:i/>
          <w:sz w:val="20"/>
          <w:szCs w:val="20"/>
        </w:rPr>
        <w:t xml:space="preserve"> </w:t>
      </w:r>
    </w:p>
    <w:p w:rsidR="000C1CD2" w:rsidRDefault="00E003C5" w:rsidP="000C1CD2">
      <w:pPr>
        <w:shd w:val="clear" w:color="auto" w:fill="FFFFFF"/>
        <w:spacing w:after="0" w:line="200" w:lineRule="atLeast"/>
        <w:jc w:val="center"/>
        <w:rPr>
          <w:rFonts w:ascii="Arial" w:eastAsia="Arial" w:hAnsi="Arial" w:cs="Arial"/>
          <w:bCs/>
          <w:i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</w:rPr>
        <w:t>W projekcie pn. „</w:t>
      </w:r>
      <w:r w:rsidRPr="00E003C5">
        <w:rPr>
          <w:rFonts w:ascii="Arial" w:eastAsia="Arial" w:hAnsi="Arial" w:cs="Arial"/>
          <w:b/>
          <w:bCs/>
          <w:sz w:val="16"/>
          <w:szCs w:val="16"/>
        </w:rPr>
        <w:t>Indywidualizacja moją szansą</w:t>
      </w:r>
      <w:r w:rsidR="000C1CD2" w:rsidRPr="00E003C5">
        <w:rPr>
          <w:rFonts w:ascii="Arial" w:eastAsia="Arial" w:hAnsi="Arial" w:cs="Arial"/>
          <w:b/>
          <w:bCs/>
          <w:sz w:val="16"/>
          <w:szCs w:val="16"/>
        </w:rPr>
        <w:t>”</w:t>
      </w:r>
    </w:p>
    <w:p w:rsidR="000C1CD2" w:rsidRDefault="000C1CD2" w:rsidP="000C1CD2">
      <w:pPr>
        <w:autoSpaceDE w:val="0"/>
        <w:spacing w:after="0" w:line="200" w:lineRule="atLeast"/>
        <w:jc w:val="both"/>
        <w:rPr>
          <w:rFonts w:ascii="Arial" w:hAnsi="Arial" w:cs="Arial"/>
          <w:sz w:val="20"/>
          <w:szCs w:val="20"/>
        </w:rPr>
      </w:pPr>
    </w:p>
    <w:p w:rsidR="00D64769" w:rsidRDefault="00D64769" w:rsidP="000C1CD2">
      <w:pPr>
        <w:autoSpaceDE w:val="0"/>
        <w:spacing w:after="0" w:line="200" w:lineRule="atLeast"/>
        <w:jc w:val="both"/>
        <w:rPr>
          <w:rFonts w:ascii="Arial" w:hAnsi="Arial" w:cs="Arial"/>
          <w:b/>
          <w:sz w:val="20"/>
          <w:szCs w:val="20"/>
          <w:shd w:val="clear" w:color="auto" w:fill="FFFFFF" w:themeFill="background1"/>
        </w:rPr>
      </w:pPr>
    </w:p>
    <w:p w:rsidR="000C1CD2" w:rsidRDefault="000C1CD2" w:rsidP="000C1CD2">
      <w:pPr>
        <w:autoSpaceDE w:val="0"/>
        <w:spacing w:after="0" w:line="200" w:lineRule="atLeast"/>
        <w:jc w:val="both"/>
        <w:rPr>
          <w:rFonts w:ascii="Arial" w:hAnsi="Arial" w:cs="Arial"/>
          <w:color w:val="E6FF00"/>
          <w:sz w:val="20"/>
          <w:szCs w:val="20"/>
        </w:rPr>
      </w:pPr>
      <w:r w:rsidRPr="00E003C5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Uczeń</w:t>
      </w:r>
      <w:r w:rsidRPr="00E003C5">
        <w:rPr>
          <w:rFonts w:ascii="Arial" w:eastAsia="Arial" w:hAnsi="Arial" w:cs="Arial"/>
          <w:b/>
          <w:sz w:val="20"/>
          <w:szCs w:val="20"/>
          <w:shd w:val="clear" w:color="auto" w:fill="FFFFFF" w:themeFill="background1"/>
        </w:rPr>
        <w:t xml:space="preserve"> </w:t>
      </w:r>
      <w:r w:rsidRPr="00E003C5">
        <w:rPr>
          <w:rFonts w:ascii="Arial" w:hAnsi="Arial" w:cs="Arial"/>
          <w:b/>
          <w:sz w:val="20"/>
          <w:szCs w:val="20"/>
          <w:shd w:val="clear" w:color="auto" w:fill="FFFFFF" w:themeFill="background1"/>
        </w:rPr>
        <w:t>/uczennica</w:t>
      </w:r>
      <w:r w:rsidRPr="00E003C5">
        <w:rPr>
          <w:rFonts w:ascii="Arial" w:eastAsia="Arial" w:hAnsi="Arial" w:cs="Arial"/>
          <w:sz w:val="20"/>
          <w:szCs w:val="20"/>
          <w:shd w:val="clear" w:color="auto" w:fill="FFFFFF" w:themeFill="background1"/>
        </w:rPr>
        <w:t xml:space="preserve"> </w:t>
      </w:r>
      <w:r w:rsidRPr="00E003C5">
        <w:rPr>
          <w:rFonts w:ascii="Arial" w:hAnsi="Arial" w:cs="Arial"/>
          <w:sz w:val="20"/>
          <w:szCs w:val="20"/>
          <w:shd w:val="clear" w:color="auto" w:fill="FFFFFF" w:themeFill="background1"/>
        </w:rPr>
        <w:t>........................................................................................................................</w:t>
      </w:r>
      <w:r w:rsidRPr="00E003C5">
        <w:rPr>
          <w:rFonts w:ascii="Arial" w:hAnsi="Arial" w:cs="Arial"/>
          <w:color w:val="E6FF00"/>
          <w:sz w:val="20"/>
          <w:szCs w:val="20"/>
          <w:shd w:val="clear" w:color="auto" w:fill="FFFFFF" w:themeFill="background1"/>
        </w:rPr>
        <w:t>...</w:t>
      </w:r>
      <w:r>
        <w:rPr>
          <w:rFonts w:ascii="Arial" w:hAnsi="Arial" w:cs="Arial"/>
          <w:color w:val="E6FF00"/>
          <w:sz w:val="20"/>
          <w:szCs w:val="20"/>
        </w:rPr>
        <w:t>....</w:t>
      </w:r>
    </w:p>
    <w:p w:rsidR="000C1CD2" w:rsidRDefault="000C1CD2" w:rsidP="00E003C5">
      <w:pPr>
        <w:autoSpaceDE w:val="0"/>
        <w:spacing w:after="0" w:line="200" w:lineRule="atLeast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i/>
          <w:iCs/>
          <w:sz w:val="20"/>
          <w:szCs w:val="20"/>
        </w:rPr>
        <w:t>imię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i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nazwisko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osoby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deklarującej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przystąpienie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do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projektu)</w:t>
      </w:r>
    </w:p>
    <w:p w:rsidR="000C1CD2" w:rsidRDefault="000C1CD2" w:rsidP="000C1CD2">
      <w:pPr>
        <w:autoSpaceDE w:val="0"/>
        <w:spacing w:after="0" w:line="200" w:lineRule="atLeast"/>
        <w:jc w:val="both"/>
        <w:rPr>
          <w:rFonts w:ascii="Arial" w:hAnsi="Arial" w:cs="Arial"/>
          <w:i/>
          <w:iCs/>
          <w:sz w:val="20"/>
          <w:szCs w:val="20"/>
        </w:rPr>
      </w:pPr>
    </w:p>
    <w:p w:rsidR="00D64769" w:rsidRDefault="00D64769" w:rsidP="000C1CD2">
      <w:pPr>
        <w:autoSpaceDE w:val="0"/>
        <w:spacing w:after="0" w:line="200" w:lineRule="atLeast"/>
        <w:jc w:val="both"/>
        <w:rPr>
          <w:rFonts w:ascii="Arial" w:hAnsi="Arial" w:cs="Arial"/>
          <w:b/>
          <w:sz w:val="20"/>
          <w:szCs w:val="20"/>
        </w:rPr>
      </w:pPr>
    </w:p>
    <w:p w:rsidR="000C1CD2" w:rsidRDefault="000C1CD2" w:rsidP="000C1CD2">
      <w:pPr>
        <w:autoSpaceDE w:val="0"/>
        <w:spacing w:after="0" w:line="200" w:lineRule="atLeast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Imię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i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nazwisko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opiekuna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prawnego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 xml:space="preserve"> ………………………………………………………………………</w:t>
      </w:r>
    </w:p>
    <w:p w:rsidR="000C1CD2" w:rsidRDefault="000C1CD2" w:rsidP="000C1CD2">
      <w:pPr>
        <w:autoSpaceDE w:val="0"/>
        <w:spacing w:after="0" w:line="200" w:lineRule="atLeast"/>
        <w:jc w:val="both"/>
        <w:rPr>
          <w:rFonts w:ascii="Arial" w:hAnsi="Arial" w:cs="Arial"/>
          <w:sz w:val="20"/>
          <w:szCs w:val="20"/>
        </w:rPr>
      </w:pPr>
    </w:p>
    <w:p w:rsidR="000C1CD2" w:rsidRDefault="000C1CD2" w:rsidP="000C1CD2">
      <w:pPr>
        <w:autoSpaceDE w:val="0"/>
        <w:spacing w:after="0" w:line="200" w:lineRule="atLeast"/>
        <w:jc w:val="both"/>
        <w:rPr>
          <w:rFonts w:ascii="Arial" w:hAnsi="Arial" w:cs="Arial"/>
          <w:sz w:val="20"/>
          <w:szCs w:val="20"/>
        </w:rPr>
      </w:pPr>
    </w:p>
    <w:p w:rsidR="000C1CD2" w:rsidRDefault="000C1CD2" w:rsidP="000C1CD2">
      <w:pPr>
        <w:pStyle w:val="Nagwek2"/>
        <w:numPr>
          <w:ilvl w:val="2"/>
          <w:numId w:val="1"/>
        </w:numPr>
        <w:tabs>
          <w:tab w:val="left" w:pos="0"/>
        </w:tabs>
        <w:spacing w:line="200" w:lineRule="atLeast"/>
        <w:ind w:left="0" w:firstLine="0"/>
        <w:jc w:val="both"/>
        <w:rPr>
          <w:rFonts w:ascii="Arial" w:eastAsia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Deklaruję</w:t>
      </w:r>
      <w:r>
        <w:rPr>
          <w:rFonts w:ascii="Arial" w:eastAsia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>udział</w:t>
      </w:r>
      <w:r>
        <w:rPr>
          <w:rFonts w:ascii="Arial" w:eastAsia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>mojego</w:t>
      </w:r>
      <w:r>
        <w:rPr>
          <w:rFonts w:ascii="Arial" w:eastAsia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>dziecka</w:t>
      </w:r>
      <w:r>
        <w:rPr>
          <w:rFonts w:ascii="Arial" w:eastAsia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>w</w:t>
      </w:r>
      <w:r>
        <w:rPr>
          <w:rFonts w:ascii="Arial" w:eastAsia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>projekcie</w:t>
      </w:r>
      <w:r>
        <w:rPr>
          <w:rFonts w:ascii="Arial" w:eastAsia="Arial" w:hAnsi="Arial" w:cs="Arial"/>
          <w:b w:val="0"/>
          <w:sz w:val="20"/>
          <w:szCs w:val="20"/>
        </w:rPr>
        <w:t xml:space="preserve"> </w:t>
      </w:r>
      <w:r w:rsidR="00BB18AB">
        <w:rPr>
          <w:rFonts w:ascii="Arial" w:eastAsia="Arial" w:hAnsi="Arial" w:cs="Arial"/>
          <w:b w:val="0"/>
          <w:sz w:val="20"/>
          <w:szCs w:val="20"/>
        </w:rPr>
        <w:t xml:space="preserve">pn.: </w:t>
      </w:r>
      <w:r>
        <w:rPr>
          <w:rFonts w:ascii="Arial" w:eastAsia="Arial" w:hAnsi="Arial" w:cs="Arial"/>
          <w:b w:val="0"/>
          <w:sz w:val="20"/>
          <w:szCs w:val="20"/>
        </w:rPr>
        <w:t>„</w:t>
      </w:r>
      <w:r>
        <w:rPr>
          <w:rFonts w:ascii="Arial" w:hAnsi="Arial" w:cs="Arial"/>
          <w:b w:val="0"/>
          <w:i/>
          <w:sz w:val="20"/>
          <w:szCs w:val="20"/>
        </w:rPr>
        <w:t>Indywidualizacja</w:t>
      </w:r>
      <w:r>
        <w:rPr>
          <w:rFonts w:ascii="Arial" w:eastAsia="Arial" w:hAnsi="Arial" w:cs="Arial"/>
          <w:b w:val="0"/>
          <w:i/>
          <w:sz w:val="20"/>
          <w:szCs w:val="20"/>
        </w:rPr>
        <w:t xml:space="preserve"> </w:t>
      </w:r>
      <w:r w:rsidR="00BB18AB">
        <w:rPr>
          <w:rFonts w:ascii="Arial" w:hAnsi="Arial" w:cs="Arial"/>
          <w:b w:val="0"/>
          <w:i/>
          <w:sz w:val="20"/>
          <w:szCs w:val="20"/>
        </w:rPr>
        <w:t>moją szansą</w:t>
      </w:r>
      <w:r>
        <w:rPr>
          <w:rFonts w:ascii="Arial" w:eastAsia="Arial" w:hAnsi="Arial" w:cs="Arial"/>
          <w:b w:val="0"/>
          <w:i/>
          <w:sz w:val="20"/>
          <w:szCs w:val="20"/>
        </w:rPr>
        <w:t>”</w:t>
      </w:r>
      <w:r>
        <w:rPr>
          <w:rFonts w:ascii="Arial" w:hAnsi="Arial" w:cs="Arial"/>
          <w:b w:val="0"/>
          <w:i/>
          <w:sz w:val="20"/>
          <w:szCs w:val="20"/>
        </w:rPr>
        <w:t>,</w:t>
      </w:r>
      <w:r>
        <w:rPr>
          <w:rFonts w:ascii="Arial" w:eastAsia="Arial" w:hAnsi="Arial" w:cs="Arial"/>
          <w:b w:val="0"/>
          <w:i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>nr</w:t>
      </w:r>
      <w:r>
        <w:rPr>
          <w:rFonts w:ascii="Arial" w:eastAsia="Arial" w:hAnsi="Arial" w:cs="Arial"/>
          <w:b w:val="0"/>
          <w:sz w:val="20"/>
          <w:szCs w:val="20"/>
        </w:rPr>
        <w:t xml:space="preserve"> </w:t>
      </w:r>
      <w:r w:rsidR="00914311">
        <w:rPr>
          <w:rFonts w:ascii="Arial" w:hAnsi="Arial" w:cs="Arial"/>
          <w:b w:val="0"/>
          <w:sz w:val="20"/>
          <w:szCs w:val="20"/>
        </w:rPr>
        <w:t>UDA-POKL.09.01.02-14-163/13</w:t>
      </w:r>
      <w:r>
        <w:rPr>
          <w:rFonts w:ascii="Arial" w:hAnsi="Arial" w:cs="Arial"/>
          <w:b w:val="0"/>
          <w:sz w:val="20"/>
          <w:szCs w:val="20"/>
        </w:rPr>
        <w:t>,</w:t>
      </w:r>
      <w:r>
        <w:rPr>
          <w:rFonts w:ascii="Arial" w:eastAsia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>realizowanym</w:t>
      </w:r>
      <w:r>
        <w:rPr>
          <w:rFonts w:ascii="Arial" w:eastAsia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>przez</w:t>
      </w:r>
      <w:r>
        <w:rPr>
          <w:rFonts w:ascii="Arial" w:eastAsia="Arial" w:hAnsi="Arial" w:cs="Arial"/>
          <w:b w:val="0"/>
          <w:sz w:val="20"/>
          <w:szCs w:val="20"/>
        </w:rPr>
        <w:t xml:space="preserve"> </w:t>
      </w:r>
      <w:r w:rsidR="00914311">
        <w:rPr>
          <w:rFonts w:ascii="Arial" w:hAnsi="Arial" w:cs="Arial"/>
          <w:b w:val="0"/>
          <w:sz w:val="20"/>
          <w:szCs w:val="20"/>
        </w:rPr>
        <w:t>Miasto Sulejówek</w:t>
      </w:r>
      <w:r>
        <w:rPr>
          <w:rFonts w:ascii="Arial" w:hAnsi="Arial" w:cs="Arial"/>
          <w:b w:val="0"/>
          <w:sz w:val="20"/>
          <w:szCs w:val="20"/>
        </w:rPr>
        <w:t>,</w:t>
      </w:r>
      <w:r>
        <w:rPr>
          <w:rFonts w:ascii="Arial" w:eastAsia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>w</w:t>
      </w:r>
      <w:r>
        <w:rPr>
          <w:rFonts w:ascii="Arial" w:eastAsia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>ramach</w:t>
      </w:r>
      <w:r>
        <w:rPr>
          <w:rFonts w:ascii="Arial" w:eastAsia="Arial" w:hAnsi="Arial" w:cs="Arial"/>
          <w:b w:val="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 w:val="0"/>
          <w:sz w:val="20"/>
          <w:szCs w:val="20"/>
        </w:rPr>
        <w:t>Poddziałania</w:t>
      </w:r>
      <w:proofErr w:type="spellEnd"/>
      <w:r>
        <w:rPr>
          <w:rFonts w:ascii="Arial" w:eastAsia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>9.1.2</w:t>
      </w:r>
      <w:r>
        <w:rPr>
          <w:rFonts w:ascii="Arial" w:eastAsia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i/>
          <w:sz w:val="20"/>
          <w:szCs w:val="20"/>
        </w:rPr>
        <w:t>Wyrównywanie</w:t>
      </w:r>
      <w:r>
        <w:rPr>
          <w:rFonts w:ascii="Arial" w:eastAsia="Arial" w:hAnsi="Arial" w:cs="Arial"/>
          <w:b w:val="0"/>
          <w:i/>
          <w:sz w:val="20"/>
          <w:szCs w:val="20"/>
        </w:rPr>
        <w:t xml:space="preserve"> </w:t>
      </w:r>
      <w:r>
        <w:rPr>
          <w:rFonts w:ascii="Arial" w:hAnsi="Arial" w:cs="Arial"/>
          <w:b w:val="0"/>
          <w:i/>
          <w:sz w:val="20"/>
          <w:szCs w:val="20"/>
        </w:rPr>
        <w:t>szans</w:t>
      </w:r>
      <w:r>
        <w:rPr>
          <w:rFonts w:ascii="Arial" w:eastAsia="Arial" w:hAnsi="Arial" w:cs="Arial"/>
          <w:b w:val="0"/>
          <w:i/>
          <w:sz w:val="20"/>
          <w:szCs w:val="20"/>
        </w:rPr>
        <w:t xml:space="preserve"> </w:t>
      </w:r>
      <w:r>
        <w:rPr>
          <w:rFonts w:ascii="Arial" w:hAnsi="Arial" w:cs="Arial"/>
          <w:b w:val="0"/>
          <w:i/>
          <w:sz w:val="20"/>
          <w:szCs w:val="20"/>
        </w:rPr>
        <w:t>edukacyjnych</w:t>
      </w:r>
      <w:r>
        <w:rPr>
          <w:rFonts w:ascii="Arial" w:eastAsia="Arial" w:hAnsi="Arial" w:cs="Arial"/>
          <w:b w:val="0"/>
          <w:i/>
          <w:sz w:val="20"/>
          <w:szCs w:val="20"/>
        </w:rPr>
        <w:t xml:space="preserve"> </w:t>
      </w:r>
      <w:r>
        <w:rPr>
          <w:rFonts w:ascii="Arial" w:hAnsi="Arial" w:cs="Arial"/>
          <w:b w:val="0"/>
          <w:i/>
          <w:sz w:val="20"/>
          <w:szCs w:val="20"/>
        </w:rPr>
        <w:t>uczniów</w:t>
      </w:r>
      <w:r>
        <w:rPr>
          <w:rFonts w:ascii="Arial" w:eastAsia="Arial" w:hAnsi="Arial" w:cs="Arial"/>
          <w:b w:val="0"/>
          <w:i/>
          <w:sz w:val="20"/>
          <w:szCs w:val="20"/>
        </w:rPr>
        <w:t xml:space="preserve"> </w:t>
      </w:r>
      <w:r>
        <w:rPr>
          <w:rFonts w:ascii="Arial" w:hAnsi="Arial" w:cs="Arial"/>
          <w:b w:val="0"/>
          <w:i/>
          <w:sz w:val="20"/>
          <w:szCs w:val="20"/>
        </w:rPr>
        <w:t>z</w:t>
      </w:r>
      <w:r>
        <w:rPr>
          <w:rFonts w:ascii="Arial" w:eastAsia="Arial" w:hAnsi="Arial" w:cs="Arial"/>
          <w:b w:val="0"/>
          <w:i/>
          <w:sz w:val="20"/>
          <w:szCs w:val="20"/>
        </w:rPr>
        <w:t xml:space="preserve"> </w:t>
      </w:r>
      <w:r>
        <w:rPr>
          <w:rFonts w:ascii="Arial" w:hAnsi="Arial" w:cs="Arial"/>
          <w:b w:val="0"/>
          <w:i/>
          <w:sz w:val="20"/>
          <w:szCs w:val="20"/>
        </w:rPr>
        <w:t>grup</w:t>
      </w:r>
      <w:r w:rsidRPr="00D64769">
        <w:rPr>
          <w:rFonts w:ascii="Arial" w:hAnsi="Arial" w:cs="Arial"/>
          <w:b w:val="0"/>
          <w:i/>
          <w:sz w:val="20"/>
          <w:szCs w:val="20"/>
        </w:rPr>
        <w:t xml:space="preserve"> </w:t>
      </w:r>
      <w:r>
        <w:rPr>
          <w:rFonts w:ascii="Arial" w:hAnsi="Arial" w:cs="Arial"/>
          <w:b w:val="0"/>
          <w:i/>
          <w:sz w:val="20"/>
          <w:szCs w:val="20"/>
        </w:rPr>
        <w:t>o</w:t>
      </w:r>
      <w:r w:rsidRPr="00D64769">
        <w:rPr>
          <w:rFonts w:ascii="Arial" w:hAnsi="Arial" w:cs="Arial"/>
          <w:b w:val="0"/>
          <w:i/>
          <w:sz w:val="20"/>
          <w:szCs w:val="20"/>
        </w:rPr>
        <w:t xml:space="preserve"> utrudnionym </w:t>
      </w:r>
      <w:r>
        <w:rPr>
          <w:rFonts w:ascii="Arial" w:hAnsi="Arial" w:cs="Arial"/>
          <w:b w:val="0"/>
          <w:i/>
          <w:sz w:val="20"/>
          <w:szCs w:val="20"/>
        </w:rPr>
        <w:t>dostępie</w:t>
      </w:r>
      <w:r w:rsidRPr="00D64769">
        <w:rPr>
          <w:rFonts w:ascii="Arial" w:hAnsi="Arial" w:cs="Arial"/>
          <w:b w:val="0"/>
          <w:i/>
          <w:sz w:val="20"/>
          <w:szCs w:val="20"/>
        </w:rPr>
        <w:t xml:space="preserve"> </w:t>
      </w:r>
      <w:r>
        <w:rPr>
          <w:rFonts w:ascii="Arial" w:hAnsi="Arial" w:cs="Arial"/>
          <w:b w:val="0"/>
          <w:i/>
          <w:sz w:val="20"/>
          <w:szCs w:val="20"/>
        </w:rPr>
        <w:t>do</w:t>
      </w:r>
      <w:r>
        <w:rPr>
          <w:rFonts w:ascii="Arial" w:eastAsia="Arial" w:hAnsi="Arial" w:cs="Arial"/>
          <w:b w:val="0"/>
          <w:i/>
          <w:sz w:val="20"/>
          <w:szCs w:val="20"/>
        </w:rPr>
        <w:t xml:space="preserve"> </w:t>
      </w:r>
      <w:r>
        <w:rPr>
          <w:rFonts w:ascii="Arial" w:hAnsi="Arial" w:cs="Arial"/>
          <w:b w:val="0"/>
          <w:i/>
          <w:sz w:val="20"/>
          <w:szCs w:val="20"/>
        </w:rPr>
        <w:t>edukacji</w:t>
      </w:r>
      <w:r>
        <w:rPr>
          <w:rFonts w:ascii="Arial" w:eastAsia="Arial" w:hAnsi="Arial" w:cs="Arial"/>
          <w:b w:val="0"/>
          <w:i/>
          <w:sz w:val="20"/>
          <w:szCs w:val="20"/>
        </w:rPr>
        <w:t xml:space="preserve"> </w:t>
      </w:r>
      <w:r>
        <w:rPr>
          <w:rFonts w:ascii="Arial" w:hAnsi="Arial" w:cs="Arial"/>
          <w:b w:val="0"/>
          <w:i/>
          <w:sz w:val="20"/>
          <w:szCs w:val="20"/>
        </w:rPr>
        <w:t>oraz</w:t>
      </w:r>
      <w:r>
        <w:rPr>
          <w:rFonts w:ascii="Arial" w:eastAsia="Arial" w:hAnsi="Arial" w:cs="Arial"/>
          <w:b w:val="0"/>
          <w:i/>
          <w:sz w:val="20"/>
          <w:szCs w:val="20"/>
        </w:rPr>
        <w:t xml:space="preserve"> </w:t>
      </w:r>
      <w:r>
        <w:rPr>
          <w:rFonts w:ascii="Arial" w:hAnsi="Arial" w:cs="Arial"/>
          <w:b w:val="0"/>
          <w:i/>
          <w:sz w:val="20"/>
          <w:szCs w:val="20"/>
        </w:rPr>
        <w:t>zmniejszanie</w:t>
      </w:r>
      <w:r>
        <w:rPr>
          <w:rFonts w:ascii="Arial" w:eastAsia="Arial" w:hAnsi="Arial" w:cs="Arial"/>
          <w:b w:val="0"/>
          <w:i/>
          <w:sz w:val="20"/>
          <w:szCs w:val="20"/>
        </w:rPr>
        <w:t xml:space="preserve"> </w:t>
      </w:r>
      <w:r>
        <w:rPr>
          <w:rFonts w:ascii="Arial" w:hAnsi="Arial" w:cs="Arial"/>
          <w:b w:val="0"/>
          <w:i/>
          <w:sz w:val="20"/>
          <w:szCs w:val="20"/>
        </w:rPr>
        <w:t>różnic</w:t>
      </w:r>
      <w:r>
        <w:rPr>
          <w:rFonts w:ascii="Arial" w:eastAsia="Arial" w:hAnsi="Arial" w:cs="Arial"/>
          <w:b w:val="0"/>
          <w:i/>
          <w:sz w:val="20"/>
          <w:szCs w:val="20"/>
        </w:rPr>
        <w:t xml:space="preserve"> </w:t>
      </w:r>
      <w:r>
        <w:rPr>
          <w:rFonts w:ascii="Arial" w:hAnsi="Arial" w:cs="Arial"/>
          <w:b w:val="0"/>
          <w:i/>
          <w:sz w:val="20"/>
          <w:szCs w:val="20"/>
        </w:rPr>
        <w:t>w</w:t>
      </w:r>
      <w:r>
        <w:rPr>
          <w:rFonts w:ascii="Arial" w:eastAsia="Arial" w:hAnsi="Arial" w:cs="Arial"/>
          <w:b w:val="0"/>
          <w:i/>
          <w:sz w:val="20"/>
          <w:szCs w:val="20"/>
        </w:rPr>
        <w:t xml:space="preserve"> </w:t>
      </w:r>
      <w:r>
        <w:rPr>
          <w:rFonts w:ascii="Arial" w:hAnsi="Arial" w:cs="Arial"/>
          <w:b w:val="0"/>
          <w:i/>
          <w:sz w:val="20"/>
          <w:szCs w:val="20"/>
        </w:rPr>
        <w:t>jakości</w:t>
      </w:r>
      <w:r>
        <w:rPr>
          <w:rFonts w:ascii="Arial" w:eastAsia="Arial" w:hAnsi="Arial" w:cs="Arial"/>
          <w:b w:val="0"/>
          <w:i/>
          <w:sz w:val="20"/>
          <w:szCs w:val="20"/>
        </w:rPr>
        <w:t xml:space="preserve"> </w:t>
      </w:r>
      <w:r>
        <w:rPr>
          <w:rFonts w:ascii="Arial" w:hAnsi="Arial" w:cs="Arial"/>
          <w:b w:val="0"/>
          <w:i/>
          <w:sz w:val="20"/>
          <w:szCs w:val="20"/>
        </w:rPr>
        <w:t>usług</w:t>
      </w:r>
      <w:r>
        <w:rPr>
          <w:rFonts w:ascii="Arial" w:eastAsia="Arial" w:hAnsi="Arial" w:cs="Arial"/>
          <w:b w:val="0"/>
          <w:i/>
          <w:sz w:val="20"/>
          <w:szCs w:val="20"/>
        </w:rPr>
        <w:t xml:space="preserve"> </w:t>
      </w:r>
      <w:r>
        <w:rPr>
          <w:rFonts w:ascii="Arial" w:hAnsi="Arial" w:cs="Arial"/>
          <w:b w:val="0"/>
          <w:i/>
          <w:sz w:val="20"/>
          <w:szCs w:val="20"/>
        </w:rPr>
        <w:t>edukacyjnych</w:t>
      </w:r>
      <w:r>
        <w:rPr>
          <w:rFonts w:ascii="Arial" w:eastAsia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>Programu</w:t>
      </w:r>
      <w:r>
        <w:rPr>
          <w:rFonts w:ascii="Arial" w:eastAsia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>Operacyjnego</w:t>
      </w:r>
      <w:r>
        <w:rPr>
          <w:rFonts w:ascii="Arial" w:eastAsia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>Kapitał</w:t>
      </w:r>
      <w:r>
        <w:rPr>
          <w:rFonts w:ascii="Arial" w:eastAsia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>Ludzki.</w:t>
      </w:r>
      <w:r>
        <w:rPr>
          <w:rFonts w:ascii="Arial" w:eastAsia="Arial" w:hAnsi="Arial" w:cs="Arial"/>
          <w:b w:val="0"/>
          <w:sz w:val="20"/>
          <w:szCs w:val="20"/>
        </w:rPr>
        <w:t xml:space="preserve">  </w:t>
      </w:r>
    </w:p>
    <w:p w:rsidR="000C1CD2" w:rsidRDefault="000C1CD2" w:rsidP="000C1CD2">
      <w:pPr>
        <w:autoSpaceDE w:val="0"/>
        <w:spacing w:after="0" w:line="20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Jednocześnie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oświadczam,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że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moje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dziecko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spełnia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kryteria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dotyczące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uczestnictwa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projekcie,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tj.:</w:t>
      </w:r>
    </w:p>
    <w:p w:rsidR="000C1CD2" w:rsidRPr="00E003C5" w:rsidRDefault="000C1CD2" w:rsidP="00E003C5">
      <w:pPr>
        <w:pStyle w:val="Nagwek2"/>
        <w:numPr>
          <w:ilvl w:val="2"/>
          <w:numId w:val="1"/>
        </w:numPr>
        <w:tabs>
          <w:tab w:val="left" w:pos="0"/>
        </w:tabs>
        <w:spacing w:line="200" w:lineRule="atLeast"/>
        <w:ind w:left="0" w:firstLine="0"/>
        <w:jc w:val="both"/>
        <w:rPr>
          <w:rFonts w:ascii="Arial" w:hAnsi="Arial" w:cs="Arial"/>
          <w:b w:val="0"/>
          <w:sz w:val="20"/>
          <w:szCs w:val="20"/>
        </w:rPr>
      </w:pPr>
      <w:r w:rsidRPr="00E003C5">
        <w:rPr>
          <w:rFonts w:ascii="Arial" w:hAnsi="Arial" w:cs="Arial"/>
          <w:b w:val="0"/>
          <w:sz w:val="20"/>
          <w:szCs w:val="20"/>
        </w:rPr>
        <w:t>jest uczniem/uczennicą Szkoły  Podstawowej Nr ……</w:t>
      </w:r>
      <w:r w:rsidR="00E003C5">
        <w:rPr>
          <w:rFonts w:ascii="Arial" w:hAnsi="Arial" w:cs="Arial"/>
          <w:b w:val="0"/>
          <w:sz w:val="20"/>
          <w:szCs w:val="20"/>
        </w:rPr>
        <w:t>..</w:t>
      </w:r>
      <w:r w:rsidRPr="00E003C5">
        <w:rPr>
          <w:rFonts w:ascii="Arial" w:hAnsi="Arial" w:cs="Arial"/>
          <w:b w:val="0"/>
          <w:sz w:val="20"/>
          <w:szCs w:val="20"/>
        </w:rPr>
        <w:t xml:space="preserve"> </w:t>
      </w:r>
      <w:r w:rsidR="00E003C5" w:rsidRPr="00E003C5">
        <w:rPr>
          <w:rFonts w:ascii="Arial" w:hAnsi="Arial" w:cs="Arial"/>
          <w:b w:val="0"/>
          <w:sz w:val="20"/>
          <w:szCs w:val="20"/>
        </w:rPr>
        <w:t>w</w:t>
      </w:r>
      <w:r w:rsidR="00DE2906" w:rsidRPr="00E003C5">
        <w:rPr>
          <w:rFonts w:ascii="Arial" w:hAnsi="Arial" w:cs="Arial"/>
          <w:b w:val="0"/>
          <w:sz w:val="20"/>
          <w:szCs w:val="20"/>
        </w:rPr>
        <w:t xml:space="preserve"> </w:t>
      </w:r>
      <w:r w:rsidR="00E003C5" w:rsidRPr="00E003C5">
        <w:rPr>
          <w:rFonts w:ascii="Arial" w:hAnsi="Arial" w:cs="Arial"/>
          <w:b w:val="0"/>
          <w:sz w:val="20"/>
          <w:szCs w:val="20"/>
        </w:rPr>
        <w:t>Sulejówku</w:t>
      </w:r>
      <w:r w:rsidRPr="00E003C5">
        <w:rPr>
          <w:rFonts w:ascii="Arial" w:hAnsi="Arial" w:cs="Arial"/>
          <w:b w:val="0"/>
          <w:sz w:val="20"/>
          <w:szCs w:val="20"/>
        </w:rPr>
        <w:t>, klasa ……………………………</w:t>
      </w:r>
      <w:r w:rsidR="00E003C5">
        <w:rPr>
          <w:rFonts w:ascii="Arial" w:hAnsi="Arial" w:cs="Arial"/>
          <w:b w:val="0"/>
          <w:sz w:val="20"/>
          <w:szCs w:val="20"/>
        </w:rPr>
        <w:t>…</w:t>
      </w:r>
    </w:p>
    <w:p w:rsidR="000C1CD2" w:rsidRPr="00E003C5" w:rsidRDefault="000C1CD2" w:rsidP="00E003C5">
      <w:pPr>
        <w:pStyle w:val="Nagwek2"/>
        <w:numPr>
          <w:ilvl w:val="2"/>
          <w:numId w:val="1"/>
        </w:numPr>
        <w:tabs>
          <w:tab w:val="left" w:pos="0"/>
        </w:tabs>
        <w:spacing w:line="200" w:lineRule="atLeast"/>
        <w:ind w:left="0" w:firstLine="0"/>
        <w:jc w:val="both"/>
        <w:rPr>
          <w:rFonts w:ascii="Arial" w:hAnsi="Arial" w:cs="Arial"/>
          <w:b w:val="0"/>
          <w:sz w:val="20"/>
          <w:szCs w:val="20"/>
        </w:rPr>
      </w:pPr>
      <w:r w:rsidRPr="00E003C5">
        <w:rPr>
          <w:rFonts w:ascii="Arial" w:hAnsi="Arial" w:cs="Arial"/>
          <w:b w:val="0"/>
          <w:sz w:val="20"/>
          <w:szCs w:val="20"/>
        </w:rPr>
        <w:t>zostało zakwalifikowane na dodatkowe zajęcia (nazwa) …...................................................................</w:t>
      </w:r>
    </w:p>
    <w:p w:rsidR="00E003C5" w:rsidRPr="00E003C5" w:rsidRDefault="00E003C5" w:rsidP="00E003C5">
      <w:pPr>
        <w:pStyle w:val="Nagwek2"/>
        <w:numPr>
          <w:ilvl w:val="2"/>
          <w:numId w:val="1"/>
        </w:numPr>
        <w:tabs>
          <w:tab w:val="left" w:pos="0"/>
        </w:tabs>
        <w:spacing w:line="200" w:lineRule="atLeast"/>
        <w:ind w:left="0" w:firstLine="0"/>
        <w:jc w:val="both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……….</w:t>
      </w:r>
      <w:r w:rsidR="000C1CD2" w:rsidRPr="00E003C5">
        <w:rPr>
          <w:rFonts w:ascii="Arial" w:hAnsi="Arial" w:cs="Arial"/>
          <w:b w:val="0"/>
          <w:sz w:val="20"/>
          <w:szCs w:val="20"/>
        </w:rPr>
        <w:t>…............................................................................................................................</w:t>
      </w:r>
      <w:r>
        <w:rPr>
          <w:rFonts w:ascii="Arial" w:hAnsi="Arial" w:cs="Arial"/>
          <w:b w:val="0"/>
          <w:sz w:val="20"/>
          <w:szCs w:val="20"/>
        </w:rPr>
        <w:t>....................</w:t>
      </w:r>
    </w:p>
    <w:p w:rsidR="000C1CD2" w:rsidRPr="00E003C5" w:rsidRDefault="00E003C5" w:rsidP="00E003C5">
      <w:pPr>
        <w:pStyle w:val="Nagwek2"/>
        <w:numPr>
          <w:ilvl w:val="2"/>
          <w:numId w:val="1"/>
        </w:numPr>
        <w:tabs>
          <w:tab w:val="left" w:pos="0"/>
        </w:tabs>
        <w:spacing w:line="200" w:lineRule="atLeast"/>
        <w:ind w:left="0" w:firstLine="0"/>
        <w:jc w:val="both"/>
        <w:rPr>
          <w:rFonts w:ascii="Arial" w:hAnsi="Arial" w:cs="Arial"/>
          <w:b w:val="0"/>
          <w:sz w:val="20"/>
          <w:szCs w:val="20"/>
        </w:rPr>
      </w:pPr>
      <w:r w:rsidRPr="00E003C5">
        <w:rPr>
          <w:rFonts w:ascii="Arial" w:hAnsi="Arial" w:cs="Arial"/>
          <w:b w:val="0"/>
          <w:sz w:val="20"/>
          <w:szCs w:val="20"/>
        </w:rPr>
        <w:t>…………………………………………………………………………………………………………………</w:t>
      </w:r>
      <w:r>
        <w:rPr>
          <w:rFonts w:ascii="Arial" w:hAnsi="Arial" w:cs="Arial"/>
          <w:b w:val="0"/>
          <w:sz w:val="20"/>
          <w:szCs w:val="20"/>
        </w:rPr>
        <w:t>........</w:t>
      </w:r>
    </w:p>
    <w:p w:rsidR="000C1CD2" w:rsidRDefault="000C1CD2" w:rsidP="000C1CD2">
      <w:pPr>
        <w:tabs>
          <w:tab w:val="left" w:pos="360"/>
        </w:tabs>
        <w:autoSpaceDE w:val="0"/>
        <w:spacing w:after="0" w:line="200" w:lineRule="atLeast"/>
        <w:jc w:val="both"/>
        <w:rPr>
          <w:rFonts w:ascii="Arial" w:eastAsia="Arial" w:hAnsi="Arial" w:cs="Arial"/>
          <w:sz w:val="20"/>
          <w:szCs w:val="20"/>
        </w:rPr>
      </w:pPr>
      <w:r w:rsidRPr="00E003C5">
        <w:rPr>
          <w:rFonts w:ascii="Arial" w:hAnsi="Arial" w:cs="Arial"/>
          <w:sz w:val="20"/>
          <w:szCs w:val="20"/>
        </w:rPr>
        <w:t>przez</w:t>
      </w:r>
      <w:r w:rsidRPr="00E003C5">
        <w:rPr>
          <w:rFonts w:ascii="Arial" w:eastAsia="Arial" w:hAnsi="Arial" w:cs="Arial"/>
          <w:sz w:val="20"/>
          <w:szCs w:val="20"/>
        </w:rPr>
        <w:t xml:space="preserve"> </w:t>
      </w:r>
      <w:r w:rsidRPr="00E003C5">
        <w:rPr>
          <w:rFonts w:ascii="Arial" w:hAnsi="Arial" w:cs="Arial"/>
          <w:sz w:val="20"/>
          <w:szCs w:val="20"/>
        </w:rPr>
        <w:t>Komisję</w:t>
      </w:r>
      <w:r w:rsidRPr="00E003C5">
        <w:rPr>
          <w:rFonts w:ascii="Arial" w:eastAsia="Arial" w:hAnsi="Arial" w:cs="Arial"/>
          <w:sz w:val="20"/>
          <w:szCs w:val="20"/>
        </w:rPr>
        <w:t xml:space="preserve"> </w:t>
      </w:r>
      <w:r w:rsidRPr="00E003C5">
        <w:rPr>
          <w:rFonts w:ascii="Arial" w:hAnsi="Arial" w:cs="Arial"/>
          <w:sz w:val="20"/>
          <w:szCs w:val="20"/>
        </w:rPr>
        <w:t>Rekrutacyjną</w:t>
      </w:r>
      <w:r w:rsidRPr="00E003C5">
        <w:rPr>
          <w:rFonts w:ascii="Arial" w:eastAsia="Arial" w:hAnsi="Arial" w:cs="Arial"/>
          <w:sz w:val="20"/>
          <w:szCs w:val="20"/>
        </w:rPr>
        <w:t xml:space="preserve"> </w:t>
      </w:r>
      <w:r w:rsidRPr="00E003C5">
        <w:rPr>
          <w:rFonts w:ascii="Arial" w:hAnsi="Arial" w:cs="Arial"/>
          <w:sz w:val="20"/>
          <w:szCs w:val="20"/>
        </w:rPr>
        <w:t>i</w:t>
      </w:r>
      <w:r w:rsidRPr="00E003C5">
        <w:rPr>
          <w:rFonts w:ascii="Arial" w:eastAsia="Arial" w:hAnsi="Arial" w:cs="Arial"/>
          <w:sz w:val="20"/>
          <w:szCs w:val="20"/>
        </w:rPr>
        <w:t xml:space="preserve"> </w:t>
      </w:r>
      <w:r w:rsidRPr="00E003C5">
        <w:rPr>
          <w:rFonts w:ascii="Arial" w:hAnsi="Arial" w:cs="Arial"/>
          <w:sz w:val="20"/>
          <w:szCs w:val="20"/>
        </w:rPr>
        <w:t>Dyrektora</w:t>
      </w:r>
      <w:r w:rsidRPr="00E003C5">
        <w:rPr>
          <w:rFonts w:ascii="Arial" w:eastAsia="Arial" w:hAnsi="Arial" w:cs="Arial"/>
          <w:sz w:val="20"/>
          <w:szCs w:val="20"/>
        </w:rPr>
        <w:t xml:space="preserve"> </w:t>
      </w:r>
      <w:r w:rsidRPr="00E003C5">
        <w:rPr>
          <w:rFonts w:ascii="Arial" w:hAnsi="Arial" w:cs="Arial"/>
          <w:sz w:val="20"/>
          <w:szCs w:val="20"/>
        </w:rPr>
        <w:t>Szkoły.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:rsidR="000C1CD2" w:rsidRDefault="000C1CD2" w:rsidP="000C1CD2">
      <w:pPr>
        <w:tabs>
          <w:tab w:val="left" w:pos="360"/>
        </w:tabs>
        <w:autoSpaceDE w:val="0"/>
        <w:spacing w:after="0" w:line="200" w:lineRule="atLeast"/>
        <w:jc w:val="both"/>
        <w:rPr>
          <w:rFonts w:ascii="Arial" w:hAnsi="Arial" w:cs="Arial"/>
          <w:sz w:val="20"/>
          <w:szCs w:val="20"/>
        </w:rPr>
      </w:pPr>
    </w:p>
    <w:p w:rsidR="00D64769" w:rsidRDefault="00D64769" w:rsidP="000C1CD2">
      <w:pPr>
        <w:tabs>
          <w:tab w:val="left" w:pos="360"/>
        </w:tabs>
        <w:autoSpaceDE w:val="0"/>
        <w:spacing w:after="0" w:line="200" w:lineRule="atLeast"/>
        <w:jc w:val="both"/>
        <w:rPr>
          <w:rFonts w:ascii="Arial" w:eastAsia="Arial" w:hAnsi="Arial" w:cs="Arial"/>
          <w:bCs/>
          <w:sz w:val="20"/>
          <w:szCs w:val="20"/>
        </w:rPr>
      </w:pPr>
    </w:p>
    <w:p w:rsidR="000C1CD2" w:rsidRDefault="000C1CD2" w:rsidP="00D64769">
      <w:pPr>
        <w:tabs>
          <w:tab w:val="left" w:pos="360"/>
        </w:tabs>
        <w:autoSpaceDE w:val="0"/>
        <w:spacing w:after="0" w:line="200" w:lineRule="atLeast"/>
        <w:jc w:val="right"/>
        <w:rPr>
          <w:rFonts w:ascii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………</w:t>
      </w:r>
      <w:r>
        <w:rPr>
          <w:rFonts w:ascii="Arial" w:hAnsi="Arial" w:cs="Arial"/>
          <w:bCs/>
          <w:sz w:val="20"/>
          <w:szCs w:val="20"/>
        </w:rPr>
        <w:t>.....................................................................................................</w:t>
      </w:r>
    </w:p>
    <w:p w:rsidR="000C1CD2" w:rsidRDefault="00D64769" w:rsidP="00D64769">
      <w:pPr>
        <w:pStyle w:val="Tekstpodstawowy31"/>
        <w:spacing w:after="0" w:line="200" w:lineRule="atLeast"/>
        <w:jc w:val="center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                                                </w:t>
      </w:r>
      <w:r w:rsidR="000C1CD2">
        <w:rPr>
          <w:rFonts w:ascii="Arial" w:hAnsi="Arial" w:cs="Arial"/>
          <w:i/>
          <w:iCs/>
          <w:sz w:val="20"/>
          <w:szCs w:val="20"/>
        </w:rPr>
        <w:t>(czytelny</w:t>
      </w:r>
      <w:r w:rsidR="000C1CD2"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r w:rsidR="000C1CD2">
        <w:rPr>
          <w:rFonts w:ascii="Arial" w:hAnsi="Arial" w:cs="Arial"/>
          <w:i/>
          <w:iCs/>
          <w:sz w:val="20"/>
          <w:szCs w:val="20"/>
        </w:rPr>
        <w:t>podpis</w:t>
      </w:r>
      <w:r>
        <w:rPr>
          <w:rFonts w:ascii="Arial" w:hAnsi="Arial" w:cs="Arial"/>
          <w:i/>
          <w:iCs/>
          <w:sz w:val="20"/>
          <w:szCs w:val="20"/>
        </w:rPr>
        <w:t xml:space="preserve"> opiekuna prawnego uczestnika projektu</w:t>
      </w:r>
      <w:r w:rsidR="000C1CD2">
        <w:rPr>
          <w:rFonts w:ascii="Arial" w:hAnsi="Arial" w:cs="Arial"/>
          <w:i/>
          <w:iCs/>
          <w:sz w:val="20"/>
          <w:szCs w:val="20"/>
        </w:rPr>
        <w:t>)</w:t>
      </w:r>
    </w:p>
    <w:p w:rsidR="000C1CD2" w:rsidRDefault="000C1CD2" w:rsidP="000C1CD2">
      <w:pPr>
        <w:autoSpaceDE w:val="0"/>
        <w:spacing w:after="0" w:line="200" w:lineRule="atLeast"/>
        <w:jc w:val="both"/>
        <w:rPr>
          <w:rFonts w:ascii="Arial" w:hAnsi="Arial" w:cs="Arial"/>
          <w:sz w:val="16"/>
          <w:szCs w:val="16"/>
        </w:rPr>
      </w:pPr>
    </w:p>
    <w:p w:rsidR="00D64769" w:rsidRDefault="00D64769" w:rsidP="000C1CD2">
      <w:pPr>
        <w:autoSpaceDE w:val="0"/>
        <w:spacing w:after="0" w:line="200" w:lineRule="atLeast"/>
        <w:jc w:val="both"/>
        <w:rPr>
          <w:rFonts w:ascii="Arial" w:hAnsi="Arial" w:cs="Arial"/>
          <w:sz w:val="18"/>
          <w:szCs w:val="18"/>
        </w:rPr>
      </w:pPr>
    </w:p>
    <w:p w:rsidR="00D64769" w:rsidRDefault="00D64769" w:rsidP="000C1CD2">
      <w:pPr>
        <w:autoSpaceDE w:val="0"/>
        <w:spacing w:after="0" w:line="200" w:lineRule="atLeast"/>
        <w:jc w:val="both"/>
        <w:rPr>
          <w:rFonts w:ascii="Arial" w:hAnsi="Arial" w:cs="Arial"/>
          <w:sz w:val="18"/>
          <w:szCs w:val="18"/>
        </w:rPr>
      </w:pPr>
    </w:p>
    <w:p w:rsidR="00D64769" w:rsidRDefault="00D64769" w:rsidP="000C1CD2">
      <w:pPr>
        <w:autoSpaceDE w:val="0"/>
        <w:spacing w:after="0" w:line="200" w:lineRule="atLeast"/>
        <w:jc w:val="both"/>
        <w:rPr>
          <w:rFonts w:ascii="Arial" w:hAnsi="Arial" w:cs="Arial"/>
          <w:sz w:val="18"/>
          <w:szCs w:val="18"/>
        </w:rPr>
      </w:pPr>
    </w:p>
    <w:p w:rsidR="000C1CD2" w:rsidRDefault="000C1CD2" w:rsidP="000C1CD2">
      <w:pPr>
        <w:autoSpaceDE w:val="0"/>
        <w:spacing w:after="0" w:line="200" w:lineRule="atLeas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Ponadto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oświadczam,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że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zostałam/</w:t>
      </w:r>
      <w:proofErr w:type="spellStart"/>
      <w:r>
        <w:rPr>
          <w:rFonts w:ascii="Arial" w:hAnsi="Arial" w:cs="Arial"/>
          <w:sz w:val="18"/>
          <w:szCs w:val="18"/>
        </w:rPr>
        <w:t>em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poinformowana/y,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że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w/w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Projekt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jest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współfinansowany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ze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środków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Unii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Europejskiej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ramach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Europejskiego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Funduszu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Społecznego</w:t>
      </w:r>
      <w:r>
        <w:rPr>
          <w:rFonts w:ascii="Arial" w:hAnsi="Arial" w:cs="Arial"/>
          <w:i/>
          <w:iCs/>
          <w:sz w:val="18"/>
          <w:szCs w:val="18"/>
        </w:rPr>
        <w:t>.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Oświadczam,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że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zapoznałam/</w:t>
      </w:r>
      <w:proofErr w:type="spellStart"/>
      <w:r>
        <w:rPr>
          <w:rFonts w:ascii="Arial" w:hAnsi="Arial" w:cs="Arial"/>
          <w:sz w:val="18"/>
          <w:szCs w:val="18"/>
        </w:rPr>
        <w:t>em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się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z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sz w:val="18"/>
          <w:szCs w:val="18"/>
        </w:rPr>
        <w:t>Regulaminem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 </w:t>
      </w:r>
      <w:r>
        <w:rPr>
          <w:rFonts w:ascii="Arial" w:hAnsi="Arial" w:cs="Arial"/>
          <w:i/>
          <w:iCs/>
          <w:sz w:val="18"/>
          <w:szCs w:val="18"/>
        </w:rPr>
        <w:t>uczestnictwa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 </w:t>
      </w:r>
      <w:r>
        <w:rPr>
          <w:rFonts w:ascii="Arial" w:hAnsi="Arial" w:cs="Arial"/>
          <w:i/>
          <w:iCs/>
          <w:sz w:val="18"/>
          <w:szCs w:val="18"/>
        </w:rPr>
        <w:t>w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 </w:t>
      </w:r>
      <w:r>
        <w:rPr>
          <w:rFonts w:ascii="Arial" w:hAnsi="Arial" w:cs="Arial"/>
          <w:i/>
          <w:iCs/>
          <w:sz w:val="18"/>
          <w:szCs w:val="18"/>
        </w:rPr>
        <w:t>projekcie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akceptuję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jego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warunki.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Oświadczam,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że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wyrażam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zgodę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ewentualne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nieodpłatne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wykorzystywanie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wizerunku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mojego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dziecka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 </w:t>
      </w:r>
      <w:r>
        <w:rPr>
          <w:rFonts w:ascii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działaniach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informacyjno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– </w:t>
      </w:r>
      <w:r>
        <w:rPr>
          <w:rFonts w:ascii="Arial" w:hAnsi="Arial" w:cs="Arial"/>
          <w:color w:val="000000"/>
          <w:sz w:val="18"/>
          <w:szCs w:val="18"/>
        </w:rPr>
        <w:t>promocyjnych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związanych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realizacja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projektu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„</w:t>
      </w:r>
      <w:r>
        <w:rPr>
          <w:rFonts w:ascii="Arial" w:hAnsi="Arial" w:cs="Arial"/>
          <w:color w:val="000000"/>
          <w:sz w:val="18"/>
          <w:szCs w:val="18"/>
        </w:rPr>
        <w:t>Indywidualizacja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…</w:t>
      </w:r>
      <w:r>
        <w:rPr>
          <w:rFonts w:ascii="Arial" w:hAnsi="Arial" w:cs="Arial"/>
          <w:color w:val="000000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>”</w:t>
      </w:r>
      <w:r>
        <w:rPr>
          <w:rFonts w:ascii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związku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z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przystąpieniem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472B39">
        <w:rPr>
          <w:rFonts w:ascii="Arial" w:eastAsia="Arial" w:hAnsi="Arial" w:cs="Arial"/>
          <w:sz w:val="18"/>
          <w:szCs w:val="18"/>
        </w:rPr>
        <w:t xml:space="preserve">w/w uczestnika </w:t>
      </w:r>
      <w:r>
        <w:rPr>
          <w:rFonts w:ascii="Arial" w:hAnsi="Arial" w:cs="Arial"/>
          <w:sz w:val="18"/>
          <w:szCs w:val="18"/>
        </w:rPr>
        <w:t>do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niniejszego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projektu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wyrażam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zgodę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na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przetwarzanie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moich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danych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osobowych.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Oświadczam,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iż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przyjmuję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wiadomości,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że:</w:t>
      </w:r>
    </w:p>
    <w:p w:rsidR="000C1CD2" w:rsidRDefault="000C1CD2" w:rsidP="000C1CD2">
      <w:pPr>
        <w:pStyle w:val="Text"/>
        <w:numPr>
          <w:ilvl w:val="0"/>
          <w:numId w:val="3"/>
        </w:numPr>
        <w:spacing w:after="0" w:line="200" w:lineRule="atLeast"/>
        <w:ind w:left="360"/>
        <w:jc w:val="both"/>
        <w:rPr>
          <w:rFonts w:ascii="Arial" w:hAnsi="Arial" w:cs="Arial"/>
          <w:color w:val="000000"/>
          <w:sz w:val="18"/>
          <w:szCs w:val="18"/>
          <w:lang w:val="pl-PL"/>
        </w:rPr>
      </w:pPr>
      <w:r>
        <w:rPr>
          <w:rFonts w:ascii="Arial" w:hAnsi="Arial" w:cs="Arial"/>
          <w:sz w:val="18"/>
          <w:szCs w:val="18"/>
          <w:lang w:val="pl-PL"/>
        </w:rPr>
        <w:t>administratorem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tak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zebranych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danych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osobowych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jest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Minister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Rozwoju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Regionalnego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pełniący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funkcję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Instytucji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Zarządzającej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dla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Programu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Operacyjnego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Kapitał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Ludzki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–</w:t>
      </w:r>
      <w:r>
        <w:rPr>
          <w:rFonts w:ascii="Arial" w:hAnsi="Arial" w:cs="Arial"/>
          <w:color w:val="000000"/>
          <w:sz w:val="18"/>
          <w:szCs w:val="18"/>
          <w:lang w:val="pl-PL"/>
        </w:rPr>
        <w:t>ul.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Wspólna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2/4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00-926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Warszawa;</w:t>
      </w:r>
    </w:p>
    <w:p w:rsidR="000C1CD2" w:rsidRDefault="000C1CD2" w:rsidP="000C1CD2">
      <w:pPr>
        <w:pStyle w:val="Text"/>
        <w:numPr>
          <w:ilvl w:val="0"/>
          <w:numId w:val="3"/>
        </w:numPr>
        <w:spacing w:after="0" w:line="200" w:lineRule="atLeast"/>
        <w:ind w:left="360"/>
        <w:jc w:val="both"/>
        <w:rPr>
          <w:rFonts w:ascii="Arial" w:hAnsi="Arial" w:cs="Arial"/>
          <w:color w:val="000000"/>
          <w:sz w:val="18"/>
          <w:szCs w:val="18"/>
          <w:lang w:val="pl-PL"/>
        </w:rPr>
      </w:pPr>
      <w:r>
        <w:rPr>
          <w:rFonts w:ascii="Arial" w:hAnsi="Arial" w:cs="Arial"/>
          <w:color w:val="000000"/>
          <w:sz w:val="18"/>
          <w:szCs w:val="18"/>
          <w:lang w:val="pl-PL"/>
        </w:rPr>
        <w:t>moje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dane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osobowe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oraz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ww.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uczestnika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zajęć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będą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przetwarzane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wyłącznie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w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celu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udzielenia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wsparcia,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realizacji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niniejszego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projektu</w:t>
      </w:r>
      <w:r>
        <w:rPr>
          <w:rFonts w:ascii="Arial" w:hAnsi="Arial" w:cs="Arial"/>
          <w:sz w:val="18"/>
          <w:szCs w:val="18"/>
          <w:lang w:val="pl-PL"/>
        </w:rPr>
        <w:t>,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 </w:t>
      </w:r>
      <w:r>
        <w:rPr>
          <w:rFonts w:ascii="Arial" w:hAnsi="Arial" w:cs="Arial"/>
          <w:color w:val="000000"/>
          <w:sz w:val="18"/>
          <w:szCs w:val="18"/>
          <w:lang w:val="pl-PL"/>
        </w:rPr>
        <w:t>ewaluacji,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kontroli,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monitoringu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i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sprawozdawczości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w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ramach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Programu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Operacyjnego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Kapitał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Ludzki;</w:t>
      </w:r>
    </w:p>
    <w:p w:rsidR="000C1CD2" w:rsidRDefault="000C1CD2" w:rsidP="000C1CD2">
      <w:pPr>
        <w:pStyle w:val="Text"/>
        <w:numPr>
          <w:ilvl w:val="0"/>
          <w:numId w:val="3"/>
        </w:numPr>
        <w:spacing w:after="0" w:line="200" w:lineRule="atLeast"/>
        <w:ind w:left="360"/>
        <w:jc w:val="both"/>
        <w:rPr>
          <w:rFonts w:ascii="Arial" w:hAnsi="Arial" w:cs="Arial"/>
          <w:color w:val="000000"/>
          <w:sz w:val="18"/>
          <w:szCs w:val="18"/>
          <w:lang w:val="pl-PL"/>
        </w:rPr>
      </w:pPr>
      <w:r>
        <w:rPr>
          <w:rFonts w:ascii="Arial" w:hAnsi="Arial" w:cs="Arial"/>
          <w:color w:val="000000"/>
          <w:sz w:val="18"/>
          <w:szCs w:val="18"/>
          <w:lang w:val="pl-PL"/>
        </w:rPr>
        <w:t>moje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dane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osobowe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oraz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ww.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uczestnika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zajęć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mogą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zostać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udostępnione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innym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podmiotom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wyłącznie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w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celu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udzielenia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wsparcia,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realizacji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niniejszego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projektu,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ewaluacji,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kontroli,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monitoringu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i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sprawozdawczości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w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ramach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Programu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Operacyjnego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Kapitał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Ludzki;</w:t>
      </w:r>
    </w:p>
    <w:p w:rsidR="000C1CD2" w:rsidRDefault="000C1CD2" w:rsidP="000C1CD2">
      <w:pPr>
        <w:pStyle w:val="Text"/>
        <w:numPr>
          <w:ilvl w:val="0"/>
          <w:numId w:val="3"/>
        </w:numPr>
        <w:spacing w:after="0" w:line="200" w:lineRule="atLeast"/>
        <w:ind w:left="360"/>
        <w:jc w:val="both"/>
        <w:rPr>
          <w:rFonts w:ascii="Arial" w:hAnsi="Arial" w:cs="Arial"/>
          <w:color w:val="000000"/>
          <w:sz w:val="18"/>
          <w:szCs w:val="18"/>
          <w:lang w:val="pl-PL"/>
        </w:rPr>
      </w:pPr>
      <w:r>
        <w:rPr>
          <w:rFonts w:ascii="Arial" w:hAnsi="Arial" w:cs="Arial"/>
          <w:color w:val="000000"/>
          <w:sz w:val="18"/>
          <w:szCs w:val="18"/>
          <w:lang w:val="pl-PL"/>
        </w:rPr>
        <w:t>podanie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danych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jest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dobrowolne,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aczkolwiek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odmowa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ich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podania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jest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równoznaczna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z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brakiem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możliwości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udzielenia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wsparcia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w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ramach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Projektu;</w:t>
      </w:r>
    </w:p>
    <w:p w:rsidR="000C1CD2" w:rsidRDefault="000C1CD2" w:rsidP="000C1CD2">
      <w:pPr>
        <w:pStyle w:val="Text"/>
        <w:numPr>
          <w:ilvl w:val="0"/>
          <w:numId w:val="3"/>
        </w:numPr>
        <w:spacing w:after="0" w:line="200" w:lineRule="atLeast"/>
        <w:ind w:left="360"/>
        <w:jc w:val="both"/>
        <w:rPr>
          <w:rFonts w:ascii="Arial" w:hAnsi="Arial" w:cs="Arial"/>
          <w:color w:val="000000"/>
          <w:sz w:val="18"/>
          <w:szCs w:val="18"/>
          <w:lang w:val="pl-PL"/>
        </w:rPr>
      </w:pPr>
      <w:r>
        <w:rPr>
          <w:rFonts w:ascii="Arial" w:hAnsi="Arial" w:cs="Arial"/>
          <w:color w:val="000000"/>
          <w:sz w:val="18"/>
          <w:szCs w:val="18"/>
          <w:lang w:val="pl-PL"/>
        </w:rPr>
        <w:t>mam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prawo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dostępu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do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treści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swoich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danych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oraz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ww.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uczestnika</w:t>
      </w:r>
      <w:r>
        <w:rPr>
          <w:rFonts w:ascii="Arial" w:eastAsia="Arial" w:hAnsi="Arial" w:cs="Arial"/>
          <w:sz w:val="18"/>
          <w:szCs w:val="18"/>
          <w:lang w:val="pl-PL"/>
        </w:rPr>
        <w:t xml:space="preserve"> </w:t>
      </w:r>
      <w:r>
        <w:rPr>
          <w:rFonts w:ascii="Arial" w:hAnsi="Arial" w:cs="Arial"/>
          <w:sz w:val="18"/>
          <w:szCs w:val="18"/>
          <w:lang w:val="pl-PL"/>
        </w:rPr>
        <w:t>zajęć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i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ich</w:t>
      </w:r>
      <w:r>
        <w:rPr>
          <w:rFonts w:ascii="Arial" w:eastAsia="Arial" w:hAnsi="Arial" w:cs="Arial"/>
          <w:color w:val="000000"/>
          <w:sz w:val="18"/>
          <w:szCs w:val="18"/>
          <w:lang w:val="pl-PL"/>
        </w:rPr>
        <w:t xml:space="preserve"> </w:t>
      </w:r>
      <w:r>
        <w:rPr>
          <w:rFonts w:ascii="Arial" w:hAnsi="Arial" w:cs="Arial"/>
          <w:color w:val="000000"/>
          <w:sz w:val="18"/>
          <w:szCs w:val="18"/>
          <w:lang w:val="pl-PL"/>
        </w:rPr>
        <w:t>poprawiania.</w:t>
      </w:r>
    </w:p>
    <w:p w:rsidR="000C1CD2" w:rsidRDefault="000C1CD2" w:rsidP="000C1CD2">
      <w:pPr>
        <w:pStyle w:val="Tekstpodstawowy31"/>
        <w:spacing w:after="0" w:line="200" w:lineRule="atLeast"/>
        <w:jc w:val="both"/>
        <w:rPr>
          <w:rFonts w:ascii="Arial" w:hAnsi="Arial" w:cs="Arial"/>
          <w:sz w:val="18"/>
          <w:szCs w:val="18"/>
        </w:rPr>
      </w:pPr>
    </w:p>
    <w:p w:rsidR="000C1CD2" w:rsidRDefault="000C1CD2" w:rsidP="000C1CD2">
      <w:pPr>
        <w:pStyle w:val="Tekstpodstawowy31"/>
        <w:spacing w:after="0" w:line="200" w:lineRule="atLeas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Oświadczam,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iż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podane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dane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są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zgodne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z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prawdą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oraz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że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są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mi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znane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wszelkie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konsekwencje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prawne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odpowiedzialność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za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składanie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oświadczeń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niezgodnych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z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prawdą.</w:t>
      </w:r>
    </w:p>
    <w:p w:rsidR="000C1CD2" w:rsidRDefault="000C1CD2" w:rsidP="000C1CD2">
      <w:pPr>
        <w:pStyle w:val="Tekstpodstawowy31"/>
        <w:autoSpaceDE w:val="0"/>
        <w:spacing w:after="0" w:line="200" w:lineRule="atLeast"/>
        <w:jc w:val="both"/>
        <w:rPr>
          <w:rFonts w:ascii="Arial" w:hAnsi="Arial" w:cs="Arial"/>
          <w:sz w:val="18"/>
          <w:szCs w:val="18"/>
        </w:rPr>
      </w:pPr>
    </w:p>
    <w:p w:rsidR="00D64769" w:rsidRDefault="00D64769" w:rsidP="000C1CD2">
      <w:pPr>
        <w:pStyle w:val="Tekstpodstawowy31"/>
        <w:autoSpaceDE w:val="0"/>
        <w:spacing w:after="0" w:line="200" w:lineRule="atLeast"/>
        <w:jc w:val="both"/>
        <w:rPr>
          <w:rFonts w:ascii="Arial" w:hAnsi="Arial" w:cs="Arial"/>
          <w:sz w:val="18"/>
          <w:szCs w:val="18"/>
        </w:rPr>
      </w:pPr>
    </w:p>
    <w:p w:rsidR="00D64769" w:rsidRDefault="00D64769" w:rsidP="000C1CD2">
      <w:pPr>
        <w:pStyle w:val="Tekstpodstawowy31"/>
        <w:autoSpaceDE w:val="0"/>
        <w:spacing w:after="0" w:line="200" w:lineRule="atLeast"/>
        <w:jc w:val="both"/>
        <w:rPr>
          <w:rFonts w:ascii="Arial" w:hAnsi="Arial" w:cs="Arial"/>
          <w:sz w:val="18"/>
          <w:szCs w:val="18"/>
        </w:rPr>
      </w:pPr>
    </w:p>
    <w:p w:rsidR="00D64769" w:rsidRDefault="00D64769" w:rsidP="000C1CD2">
      <w:pPr>
        <w:pStyle w:val="Tekstpodstawowy31"/>
        <w:autoSpaceDE w:val="0"/>
        <w:spacing w:after="0" w:line="200" w:lineRule="atLeast"/>
        <w:jc w:val="both"/>
        <w:rPr>
          <w:rFonts w:ascii="Arial" w:hAnsi="Arial" w:cs="Arial"/>
          <w:sz w:val="18"/>
          <w:szCs w:val="18"/>
        </w:rPr>
      </w:pPr>
    </w:p>
    <w:p w:rsidR="00D64769" w:rsidRDefault="00D64769" w:rsidP="000C1CD2">
      <w:pPr>
        <w:pStyle w:val="Tekstpodstawowy31"/>
        <w:autoSpaceDE w:val="0"/>
        <w:spacing w:after="0" w:line="200" w:lineRule="atLeast"/>
        <w:jc w:val="both"/>
        <w:rPr>
          <w:rFonts w:ascii="Arial" w:hAnsi="Arial" w:cs="Arial"/>
          <w:sz w:val="18"/>
          <w:szCs w:val="18"/>
        </w:rPr>
      </w:pPr>
    </w:p>
    <w:p w:rsidR="000C1CD2" w:rsidRDefault="000C1CD2" w:rsidP="000C1CD2">
      <w:pPr>
        <w:pStyle w:val="Tekstpodstawowy31"/>
        <w:spacing w:after="0" w:line="200" w:lineRule="atLeast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i/>
          <w:iCs/>
          <w:sz w:val="18"/>
          <w:szCs w:val="18"/>
        </w:rPr>
        <w:tab/>
      </w:r>
      <w:r>
        <w:rPr>
          <w:rFonts w:ascii="Arial" w:hAnsi="Arial" w:cs="Arial"/>
          <w:bCs/>
          <w:i/>
          <w:iCs/>
          <w:sz w:val="18"/>
          <w:szCs w:val="18"/>
        </w:rPr>
        <w:tab/>
      </w:r>
      <w:r>
        <w:rPr>
          <w:rFonts w:ascii="Arial" w:eastAsia="Arial" w:hAnsi="Arial" w:cs="Arial"/>
          <w:bCs/>
          <w:sz w:val="18"/>
          <w:szCs w:val="18"/>
        </w:rPr>
        <w:t xml:space="preserve">               </w:t>
      </w: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eastAsia="Arial" w:hAnsi="Arial" w:cs="Arial"/>
          <w:bCs/>
          <w:sz w:val="18"/>
          <w:szCs w:val="18"/>
        </w:rPr>
        <w:t xml:space="preserve"> ………</w:t>
      </w:r>
      <w:r>
        <w:rPr>
          <w:rFonts w:ascii="Arial" w:hAnsi="Arial" w:cs="Arial"/>
          <w:bCs/>
          <w:sz w:val="18"/>
          <w:szCs w:val="18"/>
        </w:rPr>
        <w:t>.................................................................................</w:t>
      </w:r>
    </w:p>
    <w:p w:rsidR="000C1CD2" w:rsidRDefault="000C1CD2" w:rsidP="000C1CD2">
      <w:pPr>
        <w:pStyle w:val="Tekstpodstawowy31"/>
        <w:spacing w:after="0" w:line="200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iCs/>
          <w:sz w:val="18"/>
          <w:szCs w:val="18"/>
        </w:rPr>
        <w:t>…………………,</w:t>
      </w:r>
      <w:r>
        <w:rPr>
          <w:rFonts w:ascii="Arial" w:eastAsia="Arial" w:hAnsi="Arial" w:cs="Arial"/>
          <w:bCs/>
          <w:iCs/>
          <w:sz w:val="18"/>
          <w:szCs w:val="18"/>
        </w:rPr>
        <w:t xml:space="preserve"> </w:t>
      </w:r>
      <w:r>
        <w:rPr>
          <w:rFonts w:ascii="Arial" w:hAnsi="Arial" w:cs="Arial"/>
          <w:bCs/>
          <w:iCs/>
          <w:sz w:val="18"/>
          <w:szCs w:val="18"/>
        </w:rPr>
        <w:t>dnia</w:t>
      </w:r>
      <w:r>
        <w:rPr>
          <w:rFonts w:ascii="Arial" w:eastAsia="Arial" w:hAnsi="Arial" w:cs="Arial"/>
          <w:bCs/>
          <w:iCs/>
          <w:sz w:val="18"/>
          <w:szCs w:val="18"/>
        </w:rPr>
        <w:t>…………</w:t>
      </w:r>
      <w:r>
        <w:rPr>
          <w:rFonts w:ascii="Arial" w:eastAsia="Arial" w:hAnsi="Arial" w:cs="Arial"/>
          <w:i/>
          <w:iCs/>
          <w:sz w:val="18"/>
          <w:szCs w:val="18"/>
        </w:rPr>
        <w:t xml:space="preserve">                         </w:t>
      </w:r>
      <w:r>
        <w:rPr>
          <w:rFonts w:ascii="Arial" w:hAnsi="Arial" w:cs="Arial"/>
          <w:i/>
          <w:iCs/>
          <w:sz w:val="18"/>
          <w:szCs w:val="18"/>
        </w:rPr>
        <w:tab/>
      </w:r>
      <w:r>
        <w:rPr>
          <w:rFonts w:ascii="Arial" w:eastAsia="Arial" w:hAnsi="Arial" w:cs="Arial"/>
          <w:i/>
          <w:iCs/>
          <w:sz w:val="18"/>
          <w:szCs w:val="18"/>
        </w:rPr>
        <w:t xml:space="preserve">     </w:t>
      </w:r>
      <w:r>
        <w:rPr>
          <w:rFonts w:ascii="Arial" w:hAnsi="Arial" w:cs="Arial"/>
          <w:sz w:val="18"/>
          <w:szCs w:val="18"/>
        </w:rPr>
        <w:t>Czytelny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podpis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opiekuna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prawnego</w:t>
      </w:r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uczestnika</w:t>
      </w:r>
      <w:r>
        <w:rPr>
          <w:rFonts w:ascii="Arial" w:eastAsia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>projektu</w:t>
      </w:r>
    </w:p>
    <w:p w:rsidR="000C1CD2" w:rsidRDefault="000C1CD2" w:rsidP="000C1CD2">
      <w:pPr>
        <w:pStyle w:val="Tekstpodstawowy31"/>
        <w:spacing w:after="0" w:line="200" w:lineRule="atLeast"/>
        <w:rPr>
          <w:rFonts w:ascii="Arial" w:hAnsi="Arial" w:cs="Arial"/>
          <w:sz w:val="18"/>
          <w:szCs w:val="18"/>
        </w:rPr>
      </w:pPr>
    </w:p>
    <w:p w:rsidR="00D64769" w:rsidRDefault="00D64769" w:rsidP="000C1CD2">
      <w:pPr>
        <w:autoSpaceDE w:val="0"/>
        <w:spacing w:after="0" w:line="200" w:lineRule="atLeast"/>
        <w:ind w:right="-468"/>
        <w:jc w:val="both"/>
        <w:rPr>
          <w:rFonts w:ascii="Arial" w:hAnsi="Arial" w:cs="Arial"/>
          <w:bCs/>
          <w:sz w:val="18"/>
          <w:szCs w:val="18"/>
        </w:rPr>
      </w:pPr>
    </w:p>
    <w:p w:rsidR="00D64769" w:rsidRDefault="00D64769" w:rsidP="000C1CD2">
      <w:pPr>
        <w:autoSpaceDE w:val="0"/>
        <w:spacing w:after="0" w:line="200" w:lineRule="atLeast"/>
        <w:ind w:right="-468"/>
        <w:jc w:val="both"/>
        <w:rPr>
          <w:rFonts w:ascii="Arial" w:hAnsi="Arial" w:cs="Arial"/>
          <w:bCs/>
          <w:sz w:val="18"/>
          <w:szCs w:val="18"/>
        </w:rPr>
      </w:pPr>
    </w:p>
    <w:p w:rsidR="00D64769" w:rsidRDefault="00D64769" w:rsidP="000C1CD2">
      <w:pPr>
        <w:autoSpaceDE w:val="0"/>
        <w:spacing w:after="0" w:line="200" w:lineRule="atLeast"/>
        <w:ind w:right="-468"/>
        <w:jc w:val="both"/>
        <w:rPr>
          <w:rFonts w:ascii="Arial" w:hAnsi="Arial" w:cs="Arial"/>
          <w:bCs/>
          <w:sz w:val="18"/>
          <w:szCs w:val="18"/>
        </w:rPr>
      </w:pPr>
    </w:p>
    <w:p w:rsidR="00D64769" w:rsidRDefault="00D64769" w:rsidP="000C1CD2">
      <w:pPr>
        <w:autoSpaceDE w:val="0"/>
        <w:spacing w:after="0" w:line="200" w:lineRule="atLeast"/>
        <w:ind w:right="-468"/>
        <w:jc w:val="both"/>
        <w:rPr>
          <w:rFonts w:ascii="Arial" w:hAnsi="Arial" w:cs="Arial"/>
          <w:bCs/>
          <w:sz w:val="18"/>
          <w:szCs w:val="18"/>
        </w:rPr>
      </w:pPr>
    </w:p>
    <w:p w:rsidR="00CC6E78" w:rsidRDefault="000C1CD2" w:rsidP="000C1CD2">
      <w:pPr>
        <w:autoSpaceDE w:val="0"/>
        <w:spacing w:after="0" w:line="200" w:lineRule="atLeast"/>
        <w:ind w:right="-468"/>
        <w:jc w:val="both"/>
      </w:pPr>
      <w:r>
        <w:rPr>
          <w:rFonts w:ascii="Arial" w:hAnsi="Arial" w:cs="Arial"/>
          <w:bCs/>
          <w:noProof/>
          <w:sz w:val="18"/>
          <w:szCs w:val="18"/>
          <w:lang w:eastAsia="pl-PL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855980</wp:posOffset>
            </wp:positionH>
            <wp:positionV relativeFrom="paragraph">
              <wp:posOffset>10174605</wp:posOffset>
            </wp:positionV>
            <wp:extent cx="5756275" cy="264160"/>
            <wp:effectExtent l="19050" t="0" r="0" b="0"/>
            <wp:wrapNone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641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18"/>
          <w:szCs w:val="18"/>
        </w:rPr>
        <w:t>Pouczenie: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W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przypadku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deklaracji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uczestnictwa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osoby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małoletniej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oświadczenie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powinno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zostać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podpisane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przez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jej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opiekuna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prawnego.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Udział</w:t>
      </w:r>
      <w:r>
        <w:rPr>
          <w:rFonts w:ascii="Arial" w:eastAsia="Arial" w:hAnsi="Arial" w:cs="Arial"/>
          <w:bCs/>
          <w:sz w:val="18"/>
          <w:szCs w:val="18"/>
        </w:rPr>
        <w:t xml:space="preserve">  </w:t>
      </w:r>
      <w:r>
        <w:rPr>
          <w:rFonts w:ascii="Arial" w:hAnsi="Arial" w:cs="Arial"/>
          <w:bCs/>
          <w:sz w:val="18"/>
          <w:szCs w:val="18"/>
        </w:rPr>
        <w:t>w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projekcie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rozpoczyna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się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od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dnia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podpisania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deklaracji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uczestnictwa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w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>
        <w:rPr>
          <w:rFonts w:ascii="Arial" w:hAnsi="Arial" w:cs="Arial"/>
          <w:bCs/>
          <w:sz w:val="18"/>
          <w:szCs w:val="18"/>
        </w:rPr>
        <w:t>projekcie.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</w:p>
    <w:sectPr w:rsidR="00CC6E78" w:rsidSect="00CC6E7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7037" w:rsidRDefault="00227037" w:rsidP="000C1CD2">
      <w:pPr>
        <w:spacing w:after="0" w:line="240" w:lineRule="auto"/>
      </w:pPr>
      <w:r>
        <w:separator/>
      </w:r>
    </w:p>
  </w:endnote>
  <w:endnote w:type="continuationSeparator" w:id="0">
    <w:p w:rsidR="00227037" w:rsidRDefault="00227037" w:rsidP="000C1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CD2" w:rsidRDefault="000C1CD2" w:rsidP="000C1CD2">
    <w:pPr>
      <w:pStyle w:val="Stopka"/>
      <w:tabs>
        <w:tab w:val="clear" w:pos="9072"/>
      </w:tabs>
    </w:pPr>
    <w:r>
      <w:rPr>
        <w:noProof/>
        <w:lang w:eastAsia="pl-PL"/>
      </w:rPr>
      <w:drawing>
        <wp:anchor distT="0" distB="0" distL="114935" distR="114935" simplePos="0" relativeHeight="251660288" behindDoc="1" locked="0" layoutInCell="1" allowOverlap="1">
          <wp:simplePos x="0" y="0"/>
          <wp:positionH relativeFrom="column">
            <wp:posOffset>855980</wp:posOffset>
          </wp:positionH>
          <wp:positionV relativeFrom="paragraph">
            <wp:posOffset>10174605</wp:posOffset>
          </wp:positionV>
          <wp:extent cx="5756275" cy="264160"/>
          <wp:effectExtent l="19050" t="0" r="0" b="0"/>
          <wp:wrapNone/>
          <wp:docPr id="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2641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935" distR="114935" simplePos="0" relativeHeight="251659264" behindDoc="1" locked="0" layoutInCell="1" allowOverlap="1">
          <wp:simplePos x="0" y="0"/>
          <wp:positionH relativeFrom="column">
            <wp:posOffset>855980</wp:posOffset>
          </wp:positionH>
          <wp:positionV relativeFrom="paragraph">
            <wp:posOffset>10174605</wp:posOffset>
          </wp:positionV>
          <wp:extent cx="5756275" cy="264160"/>
          <wp:effectExtent l="19050" t="0" r="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2641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935" distR="114935" simplePos="0" relativeHeight="251658240" behindDoc="1" locked="0" layoutInCell="1" allowOverlap="1">
          <wp:simplePos x="0" y="0"/>
          <wp:positionH relativeFrom="column">
            <wp:posOffset>855980</wp:posOffset>
          </wp:positionH>
          <wp:positionV relativeFrom="paragraph">
            <wp:posOffset>10174605</wp:posOffset>
          </wp:positionV>
          <wp:extent cx="5756275" cy="264160"/>
          <wp:effectExtent l="19050" t="0" r="0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2641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  <w:t>Projekt jest współfinansowany przez Unię Europejską w ramach Europejskiego Funduszu Społecznego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7037" w:rsidRDefault="00227037" w:rsidP="000C1CD2">
      <w:pPr>
        <w:spacing w:after="0" w:line="240" w:lineRule="auto"/>
      </w:pPr>
      <w:r>
        <w:separator/>
      </w:r>
    </w:p>
  </w:footnote>
  <w:footnote w:type="continuationSeparator" w:id="0">
    <w:p w:rsidR="00227037" w:rsidRDefault="00227037" w:rsidP="000C1C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CD2" w:rsidRDefault="000C1CD2" w:rsidP="000C1CD2">
    <w:pPr>
      <w:pStyle w:val="Nagwek"/>
      <w:jc w:val="center"/>
    </w:pPr>
    <w:bookmarkStart w:id="0" w:name="OLE_LINK1"/>
    <w:bookmarkStart w:id="1" w:name="OLE_LINK2"/>
    <w:r>
      <w:rPr>
        <w:noProof/>
        <w:lang w:eastAsia="pl-PL"/>
      </w:rPr>
      <w:drawing>
        <wp:inline distT="0" distB="0" distL="0" distR="0">
          <wp:extent cx="3181350" cy="657225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135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End w:id="0"/>
    <w:bookmarkEnd w:id="1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0C1CD2"/>
    <w:rsid w:val="000C1CD2"/>
    <w:rsid w:val="001956B9"/>
    <w:rsid w:val="001C7469"/>
    <w:rsid w:val="00227037"/>
    <w:rsid w:val="002D7773"/>
    <w:rsid w:val="003023BE"/>
    <w:rsid w:val="0038217D"/>
    <w:rsid w:val="00472B39"/>
    <w:rsid w:val="00567BDF"/>
    <w:rsid w:val="00620F1D"/>
    <w:rsid w:val="006716C5"/>
    <w:rsid w:val="00914311"/>
    <w:rsid w:val="0092522F"/>
    <w:rsid w:val="009942CD"/>
    <w:rsid w:val="00AD1039"/>
    <w:rsid w:val="00B17518"/>
    <w:rsid w:val="00B279DF"/>
    <w:rsid w:val="00BB18AB"/>
    <w:rsid w:val="00CC6E78"/>
    <w:rsid w:val="00CD6C76"/>
    <w:rsid w:val="00D64769"/>
    <w:rsid w:val="00DA2641"/>
    <w:rsid w:val="00DE2906"/>
    <w:rsid w:val="00E003C5"/>
    <w:rsid w:val="00E96643"/>
    <w:rsid w:val="00FB2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1CD2"/>
    <w:pPr>
      <w:suppressAutoHyphens/>
    </w:pPr>
    <w:rPr>
      <w:rFonts w:ascii="Calibri" w:eastAsia="Calibri" w:hAnsi="Calibri" w:cs="Calibri"/>
      <w:lang w:eastAsia="zh-CN"/>
    </w:rPr>
  </w:style>
  <w:style w:type="paragraph" w:styleId="Nagwek2">
    <w:name w:val="heading 2"/>
    <w:basedOn w:val="Normalny"/>
    <w:next w:val="Normalny"/>
    <w:link w:val="Nagwek2Znak"/>
    <w:qFormat/>
    <w:rsid w:val="000C1CD2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Verdana" w:eastAsia="Times New Roman" w:hAnsi="Verdana" w:cs="Verdana"/>
      <w:b/>
      <w:bCs/>
      <w:color w:val="000000"/>
      <w:sz w:val="24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0C1CD2"/>
    <w:rPr>
      <w:rFonts w:ascii="Verdana" w:eastAsia="Times New Roman" w:hAnsi="Verdana" w:cs="Verdana"/>
      <w:b/>
      <w:bCs/>
      <w:color w:val="000000"/>
      <w:sz w:val="24"/>
      <w:szCs w:val="16"/>
      <w:lang w:eastAsia="zh-CN"/>
    </w:rPr>
  </w:style>
  <w:style w:type="paragraph" w:customStyle="1" w:styleId="Tekstpodstawowy31">
    <w:name w:val="Tekst podstawowy 31"/>
    <w:basedOn w:val="Normalny"/>
    <w:rsid w:val="000C1CD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Text">
    <w:name w:val="Text"/>
    <w:basedOn w:val="Normalny"/>
    <w:rsid w:val="000C1CD2"/>
    <w:pPr>
      <w:spacing w:after="240"/>
      <w:ind w:firstLine="1440"/>
    </w:pPr>
    <w:rPr>
      <w:szCs w:val="20"/>
      <w:lang w:val="en-US"/>
    </w:rPr>
  </w:style>
  <w:style w:type="paragraph" w:styleId="Nagwek">
    <w:name w:val="header"/>
    <w:basedOn w:val="Normalny"/>
    <w:link w:val="NagwekZnak"/>
    <w:uiPriority w:val="99"/>
    <w:semiHidden/>
    <w:unhideWhenUsed/>
    <w:rsid w:val="000C1C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C1CD2"/>
    <w:rPr>
      <w:rFonts w:ascii="Calibri" w:eastAsia="Calibri" w:hAnsi="Calibri" w:cs="Calibri"/>
      <w:lang w:eastAsia="zh-CN"/>
    </w:rPr>
  </w:style>
  <w:style w:type="paragraph" w:styleId="Stopka">
    <w:name w:val="footer"/>
    <w:basedOn w:val="Normalny"/>
    <w:link w:val="StopkaZnak"/>
    <w:uiPriority w:val="99"/>
    <w:semiHidden/>
    <w:unhideWhenUsed/>
    <w:rsid w:val="000C1C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C1CD2"/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1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1CD2"/>
    <w:rPr>
      <w:rFonts w:ascii="Tahoma" w:eastAsia="Calibri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522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pkruszewski</dc:creator>
  <cp:keywords/>
  <dc:description/>
  <cp:lastModifiedBy>UMS</cp:lastModifiedBy>
  <cp:revision>2</cp:revision>
  <dcterms:created xsi:type="dcterms:W3CDTF">2014-06-26T06:57:00Z</dcterms:created>
  <dcterms:modified xsi:type="dcterms:W3CDTF">2014-06-26T06:57:00Z</dcterms:modified>
</cp:coreProperties>
</file>